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389344" w14:textId="77777777" w:rsidR="00217CBF" w:rsidRPr="00D42AAF" w:rsidRDefault="00BB538B" w:rsidP="00217CBF">
      <w:pPr>
        <w:jc w:val="right"/>
        <w:rPr>
          <w:rFonts w:asciiTheme="minorHAnsi" w:hAnsiTheme="minorHAnsi" w:cstheme="minorHAnsi"/>
          <w:color w:val="000000"/>
          <w:sz w:val="24"/>
          <w:szCs w:val="24"/>
        </w:rPr>
      </w:pPr>
      <w:r w:rsidRPr="00D42AAF">
        <w:rPr>
          <w:rFonts w:asciiTheme="minorHAnsi" w:hAnsiTheme="minorHAnsi" w:cstheme="minorHAnsi"/>
          <w:color w:val="000000"/>
          <w:sz w:val="24"/>
          <w:szCs w:val="24"/>
        </w:rPr>
        <w:t>…………………………., dnia ………………….. 20</w:t>
      </w:r>
      <w:r w:rsidR="008957AC" w:rsidRPr="00D42AAF">
        <w:rPr>
          <w:rFonts w:asciiTheme="minorHAnsi" w:hAnsiTheme="minorHAnsi" w:cstheme="minorHAnsi"/>
          <w:color w:val="000000"/>
          <w:sz w:val="24"/>
          <w:szCs w:val="24"/>
        </w:rPr>
        <w:t>2</w:t>
      </w:r>
      <w:r w:rsidR="001D69BE" w:rsidRPr="00D42AAF">
        <w:rPr>
          <w:rFonts w:asciiTheme="minorHAnsi" w:hAnsiTheme="minorHAnsi" w:cstheme="minorHAnsi"/>
          <w:color w:val="000000"/>
          <w:sz w:val="24"/>
          <w:szCs w:val="24"/>
        </w:rPr>
        <w:t>5</w:t>
      </w:r>
      <w:r w:rsidRPr="00D42AAF">
        <w:rPr>
          <w:rFonts w:asciiTheme="minorHAnsi" w:hAnsiTheme="minorHAnsi" w:cstheme="minorHAnsi"/>
          <w:color w:val="000000"/>
          <w:sz w:val="24"/>
          <w:szCs w:val="24"/>
        </w:rPr>
        <w:t xml:space="preserve"> r.</w:t>
      </w:r>
    </w:p>
    <w:p w14:paraId="67BB10B8" w14:textId="6B4AECED" w:rsidR="00BB538B" w:rsidRPr="00D42AAF" w:rsidRDefault="00217CBF" w:rsidP="00217CBF">
      <w:pPr>
        <w:jc w:val="center"/>
        <w:rPr>
          <w:rFonts w:asciiTheme="minorHAnsi" w:hAnsiTheme="minorHAnsi" w:cstheme="minorHAnsi"/>
          <w:color w:val="000000"/>
          <w:sz w:val="24"/>
          <w:szCs w:val="24"/>
        </w:rPr>
      </w:pPr>
      <w:r w:rsidRPr="00D42AAF">
        <w:rPr>
          <w:rFonts w:asciiTheme="minorHAnsi" w:hAnsiTheme="minorHAnsi" w:cstheme="minorHAnsi"/>
          <w:color w:val="000000"/>
          <w:sz w:val="24"/>
          <w:szCs w:val="24"/>
        </w:rPr>
        <w:t xml:space="preserve">                                                            </w:t>
      </w:r>
      <w:r w:rsidR="00BB538B" w:rsidRPr="00D42AAF">
        <w:rPr>
          <w:rFonts w:asciiTheme="minorHAnsi" w:hAnsiTheme="minorHAnsi" w:cstheme="minorHAnsi"/>
          <w:i/>
          <w:color w:val="000000"/>
          <w:sz w:val="24"/>
          <w:szCs w:val="24"/>
        </w:rPr>
        <w:t>(miejscowość)</w:t>
      </w:r>
    </w:p>
    <w:p w14:paraId="0E7D441B" w14:textId="77777777" w:rsidR="00BB538B" w:rsidRPr="00D42AAF" w:rsidRDefault="00BB538B" w:rsidP="00BB538B">
      <w:pPr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76AA6A71" w14:textId="77777777" w:rsidR="00BB538B" w:rsidRPr="00D42AAF" w:rsidRDefault="00BB538B" w:rsidP="00BB538B">
      <w:pPr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02C25875" w14:textId="77777777" w:rsidR="00BB538B" w:rsidRPr="00D42AAF" w:rsidRDefault="00BB538B" w:rsidP="00BB538B">
      <w:pPr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74C82717" w14:textId="77777777" w:rsidR="00BB538B" w:rsidRPr="00D42AAF" w:rsidRDefault="00BB538B" w:rsidP="00BB538B">
      <w:pPr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3D908C1A" w14:textId="77777777" w:rsidR="00BB538B" w:rsidRPr="00D42AAF" w:rsidRDefault="00BB538B" w:rsidP="00BB538B">
      <w:pPr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D42AAF">
        <w:rPr>
          <w:rFonts w:asciiTheme="minorHAnsi" w:hAnsiTheme="minorHAnsi" w:cstheme="minorHAnsi"/>
          <w:color w:val="000000"/>
          <w:sz w:val="24"/>
          <w:szCs w:val="24"/>
        </w:rPr>
        <w:t>…………………………………..</w:t>
      </w:r>
    </w:p>
    <w:p w14:paraId="6D5B9DD4" w14:textId="3AF80B89" w:rsidR="00BB538B" w:rsidRPr="00D42AAF" w:rsidRDefault="00BB538B" w:rsidP="00BB538B">
      <w:pPr>
        <w:jc w:val="both"/>
        <w:rPr>
          <w:rFonts w:asciiTheme="minorHAnsi" w:hAnsiTheme="minorHAnsi" w:cstheme="minorHAnsi"/>
          <w:i/>
          <w:color w:val="000000"/>
          <w:sz w:val="24"/>
          <w:szCs w:val="24"/>
        </w:rPr>
      </w:pPr>
      <w:r w:rsidRPr="00D42AAF">
        <w:rPr>
          <w:rFonts w:asciiTheme="minorHAnsi" w:hAnsiTheme="minorHAnsi" w:cstheme="minorHAnsi"/>
          <w:i/>
          <w:color w:val="000000"/>
          <w:sz w:val="24"/>
          <w:szCs w:val="24"/>
        </w:rPr>
        <w:t xml:space="preserve">(Nazwa i adres </w:t>
      </w:r>
      <w:r w:rsidR="00C1087C" w:rsidRPr="00D42AAF">
        <w:rPr>
          <w:rFonts w:asciiTheme="minorHAnsi" w:hAnsiTheme="minorHAnsi" w:cstheme="minorHAnsi"/>
          <w:i/>
          <w:color w:val="000000"/>
          <w:sz w:val="24"/>
          <w:szCs w:val="24"/>
        </w:rPr>
        <w:t>Oferenta</w:t>
      </w:r>
      <w:r w:rsidRPr="00D42AAF">
        <w:rPr>
          <w:rFonts w:asciiTheme="minorHAnsi" w:hAnsiTheme="minorHAnsi" w:cstheme="minorHAnsi"/>
          <w:i/>
          <w:color w:val="000000"/>
          <w:sz w:val="24"/>
          <w:szCs w:val="24"/>
        </w:rPr>
        <w:t>)</w:t>
      </w:r>
    </w:p>
    <w:p w14:paraId="6EC2CCCB" w14:textId="77777777" w:rsidR="00BB538B" w:rsidRPr="00D42AAF" w:rsidRDefault="00BB538B" w:rsidP="00BB538B">
      <w:pPr>
        <w:jc w:val="both"/>
        <w:rPr>
          <w:rFonts w:asciiTheme="minorHAnsi" w:hAnsiTheme="minorHAnsi" w:cstheme="minorHAnsi"/>
          <w:b/>
          <w:color w:val="000000"/>
          <w:sz w:val="24"/>
          <w:szCs w:val="24"/>
        </w:rPr>
      </w:pPr>
    </w:p>
    <w:p w14:paraId="42376E79" w14:textId="77777777" w:rsidR="00BB538B" w:rsidRPr="00D42AAF" w:rsidRDefault="00BB538B" w:rsidP="00BB538B">
      <w:pPr>
        <w:jc w:val="both"/>
        <w:outlineLvl w:val="0"/>
        <w:rPr>
          <w:rFonts w:asciiTheme="minorHAnsi" w:hAnsiTheme="minorHAnsi" w:cstheme="minorHAnsi"/>
          <w:b/>
          <w:color w:val="000000"/>
          <w:sz w:val="24"/>
          <w:szCs w:val="24"/>
        </w:rPr>
      </w:pPr>
    </w:p>
    <w:p w14:paraId="6395F2FE" w14:textId="0AEA7F8F" w:rsidR="00BB538B" w:rsidRPr="00D42AAF" w:rsidRDefault="00BB538B" w:rsidP="00BB538B">
      <w:pPr>
        <w:jc w:val="center"/>
        <w:outlineLvl w:val="0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D42AAF">
        <w:rPr>
          <w:rFonts w:asciiTheme="minorHAnsi" w:hAnsiTheme="minorHAnsi" w:cstheme="minorHAnsi"/>
          <w:b/>
          <w:color w:val="000000"/>
          <w:sz w:val="24"/>
          <w:szCs w:val="24"/>
        </w:rPr>
        <w:t>WYKAZ OSÓB, KTÓRE BĘDĄ UCZESTNICZYĆ W WYKONANIU ZAMÓWIENIA</w:t>
      </w:r>
    </w:p>
    <w:p w14:paraId="612C592E" w14:textId="77777777" w:rsidR="00092977" w:rsidRPr="00D42AAF" w:rsidRDefault="00092977" w:rsidP="00BB538B">
      <w:pPr>
        <w:jc w:val="center"/>
        <w:outlineLvl w:val="0"/>
        <w:rPr>
          <w:rFonts w:asciiTheme="minorHAnsi" w:hAnsiTheme="minorHAnsi" w:cstheme="minorHAnsi"/>
          <w:b/>
          <w:color w:val="000000"/>
          <w:sz w:val="24"/>
          <w:szCs w:val="24"/>
        </w:rPr>
      </w:pPr>
    </w:p>
    <w:p w14:paraId="69357B5B" w14:textId="3910181E" w:rsidR="00092977" w:rsidRPr="00D42AAF" w:rsidRDefault="00092977" w:rsidP="00C1087C">
      <w:pPr>
        <w:jc w:val="both"/>
        <w:outlineLvl w:val="0"/>
        <w:rPr>
          <w:rFonts w:asciiTheme="minorHAnsi" w:hAnsiTheme="minorHAnsi" w:cstheme="minorHAnsi"/>
          <w:sz w:val="24"/>
          <w:szCs w:val="24"/>
        </w:rPr>
      </w:pPr>
      <w:r w:rsidRPr="00D42AA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(zgodnie z warunkami wskazanymi w Zapytaniu ofertowym w pkt. </w:t>
      </w:r>
      <w:r w:rsidR="00C1087C" w:rsidRPr="00D42AA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IX </w:t>
      </w:r>
      <w:r w:rsidR="00C1087C" w:rsidRPr="00D42AAF">
        <w:rPr>
          <w:rFonts w:asciiTheme="minorHAnsi" w:hAnsiTheme="minorHAnsi" w:cstheme="minorHAnsi"/>
          <w:sz w:val="24"/>
          <w:szCs w:val="24"/>
        </w:rPr>
        <w:t>WARUNKI UDZIAŁU W POSTĘPOWANIU ORAZ OPIS SPOSOBU DOKONYWANIA OCENY SPEŁNIENIA TYCH WARUNKÓW</w:t>
      </w:r>
      <w:r w:rsidRPr="00D42AAF">
        <w:rPr>
          <w:rFonts w:asciiTheme="minorHAnsi" w:hAnsiTheme="minorHAnsi" w:cstheme="minorHAnsi"/>
          <w:bCs/>
          <w:color w:val="000000"/>
          <w:sz w:val="24"/>
          <w:szCs w:val="24"/>
        </w:rPr>
        <w:t>)</w:t>
      </w:r>
    </w:p>
    <w:p w14:paraId="33594FF6" w14:textId="43CA3830" w:rsidR="00092977" w:rsidRPr="00D42AAF" w:rsidRDefault="00092977" w:rsidP="00BB538B">
      <w:pPr>
        <w:jc w:val="center"/>
        <w:outlineLvl w:val="0"/>
        <w:rPr>
          <w:rFonts w:asciiTheme="minorHAnsi" w:hAnsiTheme="minorHAnsi" w:cstheme="minorHAnsi"/>
          <w:b/>
          <w:color w:val="000000"/>
          <w:sz w:val="24"/>
          <w:szCs w:val="24"/>
        </w:rPr>
      </w:pPr>
    </w:p>
    <w:p w14:paraId="0A97EEB7" w14:textId="77777777" w:rsidR="00BB538B" w:rsidRPr="00D42AAF" w:rsidRDefault="00BB538B" w:rsidP="00BB538B">
      <w:pPr>
        <w:jc w:val="both"/>
        <w:rPr>
          <w:rFonts w:asciiTheme="minorHAnsi" w:hAnsiTheme="minorHAnsi" w:cstheme="minorHAnsi"/>
          <w:b/>
          <w:color w:val="000000"/>
          <w:sz w:val="24"/>
          <w:szCs w:val="24"/>
        </w:rPr>
      </w:pPr>
    </w:p>
    <w:tbl>
      <w:tblPr>
        <w:tblStyle w:val="Jasnalistaakcent2"/>
        <w:tblW w:w="5000" w:type="pct"/>
        <w:tblLook w:val="0020" w:firstRow="1" w:lastRow="0" w:firstColumn="0" w:lastColumn="0" w:noHBand="0" w:noVBand="0"/>
      </w:tblPr>
      <w:tblGrid>
        <w:gridCol w:w="522"/>
        <w:gridCol w:w="2378"/>
        <w:gridCol w:w="3077"/>
        <w:gridCol w:w="3073"/>
      </w:tblGrid>
      <w:tr w:rsidR="00F45DAD" w:rsidRPr="00D42AAF" w14:paraId="4C49A237" w14:textId="195996D8" w:rsidTr="00F45D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  <w:vAlign w:val="center"/>
          </w:tcPr>
          <w:p w14:paraId="01ADA04D" w14:textId="77777777" w:rsidR="00F45DAD" w:rsidRPr="00D42AAF" w:rsidRDefault="00F45DAD" w:rsidP="00E62A42">
            <w:pPr>
              <w:jc w:val="center"/>
              <w:rPr>
                <w:rFonts w:asciiTheme="minorHAnsi" w:hAnsiTheme="minorHAnsi" w:cstheme="minorHAnsi"/>
                <w:b w:val="0"/>
                <w:sz w:val="24"/>
                <w:szCs w:val="24"/>
              </w:rPr>
            </w:pPr>
            <w:r w:rsidRPr="00D42AAF">
              <w:rPr>
                <w:rFonts w:asciiTheme="minorHAnsi" w:hAnsiTheme="minorHAnsi" w:cstheme="minorHAnsi"/>
                <w:sz w:val="24"/>
                <w:szCs w:val="24"/>
              </w:rPr>
              <w:t>Lp.</w:t>
            </w:r>
          </w:p>
        </w:tc>
        <w:tc>
          <w:tcPr>
            <w:tcW w:w="1314" w:type="pct"/>
          </w:tcPr>
          <w:p w14:paraId="6B954026" w14:textId="3C9D9689" w:rsidR="00F45DAD" w:rsidRPr="00D42AAF" w:rsidRDefault="00F45DAD" w:rsidP="00E62A4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24"/>
                <w:szCs w:val="24"/>
              </w:rPr>
            </w:pPr>
            <w:r w:rsidRPr="00D42AAF">
              <w:rPr>
                <w:rFonts w:asciiTheme="minorHAnsi" w:hAnsiTheme="minorHAnsi" w:cstheme="minorHAnsi"/>
                <w:sz w:val="24"/>
                <w:szCs w:val="24"/>
              </w:rPr>
              <w:t xml:space="preserve"> Funkcja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0" w:type="pct"/>
          </w:tcPr>
          <w:p w14:paraId="57CAE45E" w14:textId="41407695" w:rsidR="00F45DAD" w:rsidRPr="00D42AAF" w:rsidRDefault="00F45DAD" w:rsidP="00E62A42">
            <w:pPr>
              <w:jc w:val="center"/>
              <w:rPr>
                <w:rFonts w:asciiTheme="minorHAnsi" w:hAnsiTheme="minorHAnsi" w:cstheme="minorHAnsi"/>
                <w:b w:val="0"/>
                <w:sz w:val="24"/>
                <w:szCs w:val="24"/>
              </w:rPr>
            </w:pPr>
            <w:r w:rsidRPr="00D42AAF">
              <w:rPr>
                <w:rFonts w:asciiTheme="minorHAnsi" w:hAnsiTheme="minorHAnsi" w:cstheme="minorHAnsi"/>
                <w:sz w:val="24"/>
                <w:szCs w:val="24"/>
              </w:rPr>
              <w:t>Imię i nazwisko</w:t>
            </w:r>
          </w:p>
        </w:tc>
        <w:tc>
          <w:tcPr>
            <w:tcW w:w="1698" w:type="pct"/>
          </w:tcPr>
          <w:p w14:paraId="1CFC9E09" w14:textId="0A0EF58A" w:rsidR="00F45DAD" w:rsidRPr="00D42AAF" w:rsidRDefault="00F45DAD" w:rsidP="00E62A4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</w:rPr>
            </w:pPr>
            <w:r w:rsidRPr="00D42AAF">
              <w:rPr>
                <w:rFonts w:asciiTheme="minorHAnsi" w:hAnsiTheme="minorHAnsi" w:cstheme="minorHAnsi"/>
                <w:sz w:val="24"/>
                <w:szCs w:val="24"/>
              </w:rPr>
              <w:t>Uprawnienia/kwalifikacje</w:t>
            </w:r>
          </w:p>
        </w:tc>
      </w:tr>
      <w:tr w:rsidR="00E62A42" w:rsidRPr="00D42AAF" w14:paraId="3A94F567" w14:textId="22477046" w:rsidTr="00F45D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</w:tcPr>
          <w:p w14:paraId="3FE0EAA0" w14:textId="77777777" w:rsidR="00E62A42" w:rsidRPr="00D42AAF" w:rsidRDefault="00E62A42" w:rsidP="00091D45">
            <w:pPr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D42AAF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314" w:type="pct"/>
          </w:tcPr>
          <w:p w14:paraId="3B40BF41" w14:textId="77777777" w:rsidR="00E62A42" w:rsidRPr="00D42AAF" w:rsidRDefault="00E62A42" w:rsidP="00091D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0" w:type="pct"/>
          </w:tcPr>
          <w:p w14:paraId="3DF5F13D" w14:textId="77777777" w:rsidR="00E62A42" w:rsidRPr="00D42AAF" w:rsidRDefault="00E62A42" w:rsidP="00091D45">
            <w:pPr>
              <w:jc w:val="both"/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698" w:type="pct"/>
          </w:tcPr>
          <w:p w14:paraId="29AAFF54" w14:textId="77777777" w:rsidR="00E62A42" w:rsidRPr="00D42AAF" w:rsidRDefault="00E62A42" w:rsidP="00091D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E62A42" w:rsidRPr="00D42AAF" w14:paraId="5AC0BE51" w14:textId="20120173" w:rsidTr="00F45DAD">
        <w:trPr>
          <w:trHeight w:val="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" w:type="pct"/>
          </w:tcPr>
          <w:p w14:paraId="7F9736EC" w14:textId="77777777" w:rsidR="00E62A42" w:rsidRPr="00D42AAF" w:rsidRDefault="00E62A42" w:rsidP="00091D45">
            <w:pPr>
              <w:jc w:val="both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D42AAF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314" w:type="pct"/>
          </w:tcPr>
          <w:p w14:paraId="43B7DCE7" w14:textId="77777777" w:rsidR="00E62A42" w:rsidRPr="00D42AAF" w:rsidRDefault="00E62A42" w:rsidP="00091D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00" w:type="pct"/>
          </w:tcPr>
          <w:p w14:paraId="7FA26A92" w14:textId="77777777" w:rsidR="00E62A42" w:rsidRPr="00D42AAF" w:rsidRDefault="00E62A42" w:rsidP="00091D45">
            <w:pPr>
              <w:jc w:val="both"/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698" w:type="pct"/>
          </w:tcPr>
          <w:p w14:paraId="6DCE5AA3" w14:textId="77777777" w:rsidR="00E62A42" w:rsidRPr="00D42AAF" w:rsidRDefault="00E62A42" w:rsidP="00091D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</w:p>
        </w:tc>
      </w:tr>
    </w:tbl>
    <w:p w14:paraId="0A62FDB6" w14:textId="04B1E6C0" w:rsidR="00BB538B" w:rsidRPr="00D42AAF" w:rsidRDefault="00BB538B" w:rsidP="00BB538B">
      <w:pPr>
        <w:jc w:val="both"/>
        <w:rPr>
          <w:rFonts w:asciiTheme="minorHAnsi" w:hAnsiTheme="minorHAnsi" w:cstheme="minorHAnsi"/>
          <w:b/>
          <w:color w:val="000000"/>
          <w:sz w:val="24"/>
          <w:szCs w:val="24"/>
        </w:rPr>
      </w:pPr>
    </w:p>
    <w:p w14:paraId="67BC44DD" w14:textId="4C7E4EF5" w:rsidR="00F45DAD" w:rsidRPr="00D42AAF" w:rsidRDefault="00F45DAD" w:rsidP="00F45DAD">
      <w:pPr>
        <w:jc w:val="both"/>
        <w:rPr>
          <w:rFonts w:asciiTheme="minorHAnsi" w:hAnsiTheme="minorHAnsi" w:cstheme="minorHAnsi"/>
          <w:sz w:val="24"/>
          <w:szCs w:val="24"/>
        </w:rPr>
      </w:pPr>
      <w:r w:rsidRPr="00D42AAF">
        <w:rPr>
          <w:rFonts w:asciiTheme="minorHAnsi" w:hAnsiTheme="minorHAnsi" w:cstheme="minorHAnsi"/>
          <w:sz w:val="24"/>
          <w:szCs w:val="24"/>
        </w:rPr>
        <w:t xml:space="preserve">Należy dołączyć dokumenty potwierdzające uprawnienia/kwalifikacje </w:t>
      </w:r>
      <w:r w:rsidR="00731A1A" w:rsidRPr="00D42AAF">
        <w:rPr>
          <w:rFonts w:asciiTheme="minorHAnsi" w:hAnsiTheme="minorHAnsi" w:cstheme="minorHAnsi"/>
          <w:sz w:val="24"/>
          <w:szCs w:val="24"/>
        </w:rPr>
        <w:t>wskazanych osób.</w:t>
      </w:r>
    </w:p>
    <w:p w14:paraId="28ACBEDE" w14:textId="77777777" w:rsidR="00BB538B" w:rsidRPr="00D42AAF" w:rsidRDefault="00BB538B" w:rsidP="00BB538B">
      <w:pPr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0CDCC55A" w14:textId="77777777" w:rsidR="00BB538B" w:rsidRPr="00D42AAF" w:rsidRDefault="00BB538B" w:rsidP="00BB538B">
      <w:pPr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0C8BD5A1" w14:textId="77777777" w:rsidR="00BB538B" w:rsidRPr="00D42AAF" w:rsidRDefault="00BB538B" w:rsidP="00BB538B">
      <w:pPr>
        <w:jc w:val="right"/>
        <w:rPr>
          <w:rFonts w:asciiTheme="minorHAnsi" w:hAnsiTheme="minorHAnsi" w:cstheme="minorHAnsi"/>
          <w:color w:val="000000"/>
          <w:sz w:val="24"/>
          <w:szCs w:val="24"/>
        </w:rPr>
      </w:pPr>
    </w:p>
    <w:p w14:paraId="6B8F4359" w14:textId="77777777" w:rsidR="00BB538B" w:rsidRPr="00D42AAF" w:rsidRDefault="00BB538B" w:rsidP="00BB538B">
      <w:pPr>
        <w:ind w:left="3540" w:firstLine="708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  <w:r w:rsidRPr="00D42AAF">
        <w:rPr>
          <w:rFonts w:asciiTheme="minorHAnsi" w:hAnsiTheme="minorHAnsi" w:cstheme="minorHAnsi"/>
          <w:color w:val="000000"/>
          <w:sz w:val="24"/>
          <w:szCs w:val="24"/>
        </w:rPr>
        <w:t>………………………………………………………….</w:t>
      </w:r>
    </w:p>
    <w:p w14:paraId="7217A092" w14:textId="6F5ECBC4" w:rsidR="00BB538B" w:rsidRPr="00D42AAF" w:rsidRDefault="002E119A" w:rsidP="00BB538B">
      <w:pPr>
        <w:jc w:val="both"/>
        <w:rPr>
          <w:rFonts w:asciiTheme="minorHAnsi" w:hAnsiTheme="minorHAnsi" w:cstheme="minorHAnsi"/>
          <w:color w:val="000000"/>
          <w:sz w:val="16"/>
          <w:szCs w:val="16"/>
        </w:rPr>
      </w:pPr>
      <w:r w:rsidRPr="00D42AAF">
        <w:rPr>
          <w:rFonts w:asciiTheme="minorHAnsi" w:hAnsiTheme="minorHAnsi" w:cstheme="minorHAnsi"/>
          <w:color w:val="000000"/>
          <w:sz w:val="24"/>
          <w:szCs w:val="24"/>
        </w:rPr>
        <w:tab/>
      </w:r>
      <w:r w:rsidRPr="00D42AAF">
        <w:rPr>
          <w:rFonts w:asciiTheme="minorHAnsi" w:hAnsiTheme="minorHAnsi" w:cstheme="minorHAnsi"/>
          <w:color w:val="000000"/>
          <w:sz w:val="24"/>
          <w:szCs w:val="24"/>
        </w:rPr>
        <w:tab/>
      </w:r>
      <w:r w:rsidRPr="00D42AAF">
        <w:rPr>
          <w:rFonts w:asciiTheme="minorHAnsi" w:hAnsiTheme="minorHAnsi" w:cstheme="minorHAnsi"/>
          <w:color w:val="000000"/>
          <w:sz w:val="24"/>
          <w:szCs w:val="24"/>
        </w:rPr>
        <w:tab/>
      </w:r>
      <w:r w:rsidRPr="00D42AAF">
        <w:rPr>
          <w:rFonts w:asciiTheme="minorHAnsi" w:hAnsiTheme="minorHAnsi" w:cstheme="minorHAnsi"/>
          <w:color w:val="000000"/>
          <w:sz w:val="24"/>
          <w:szCs w:val="24"/>
        </w:rPr>
        <w:tab/>
      </w:r>
      <w:r w:rsidRPr="00D42AAF">
        <w:rPr>
          <w:rFonts w:asciiTheme="minorHAnsi" w:hAnsiTheme="minorHAnsi" w:cstheme="minorHAnsi"/>
          <w:color w:val="000000"/>
          <w:sz w:val="24"/>
          <w:szCs w:val="24"/>
        </w:rPr>
        <w:tab/>
      </w:r>
      <w:r w:rsidRPr="00D42AAF">
        <w:rPr>
          <w:rFonts w:asciiTheme="minorHAnsi" w:hAnsiTheme="minorHAnsi" w:cstheme="minorHAnsi"/>
          <w:color w:val="000000"/>
          <w:sz w:val="24"/>
          <w:szCs w:val="24"/>
        </w:rPr>
        <w:tab/>
      </w:r>
      <w:r w:rsidRPr="00D42AAF">
        <w:rPr>
          <w:rFonts w:asciiTheme="minorHAnsi" w:hAnsiTheme="minorHAnsi" w:cstheme="minorHAnsi"/>
          <w:color w:val="000000"/>
          <w:sz w:val="24"/>
          <w:szCs w:val="24"/>
        </w:rPr>
        <w:tab/>
      </w:r>
      <w:r w:rsidR="00C0646B" w:rsidRPr="00D42AAF">
        <w:rPr>
          <w:rFonts w:asciiTheme="minorHAnsi" w:hAnsiTheme="minorHAnsi" w:cstheme="minorHAnsi"/>
          <w:color w:val="000000"/>
          <w:sz w:val="24"/>
          <w:szCs w:val="24"/>
        </w:rPr>
        <w:t xml:space="preserve">      </w:t>
      </w:r>
      <w:r w:rsidRPr="00D42AAF">
        <w:rPr>
          <w:rFonts w:asciiTheme="minorHAnsi" w:hAnsiTheme="minorHAnsi" w:cstheme="minorHAnsi"/>
          <w:color w:val="000000"/>
          <w:sz w:val="16"/>
          <w:szCs w:val="16"/>
        </w:rPr>
        <w:t>(czytelny</w:t>
      </w:r>
      <w:r w:rsidR="00BB538B" w:rsidRPr="00D42AAF">
        <w:rPr>
          <w:rFonts w:asciiTheme="minorHAnsi" w:hAnsiTheme="minorHAnsi" w:cstheme="minorHAnsi"/>
          <w:color w:val="000000"/>
          <w:sz w:val="16"/>
          <w:szCs w:val="16"/>
        </w:rPr>
        <w:t xml:space="preserve"> podpis osoby uprawnione</w:t>
      </w:r>
      <w:r w:rsidR="0095250E" w:rsidRPr="00D42AAF">
        <w:rPr>
          <w:rFonts w:asciiTheme="minorHAnsi" w:hAnsiTheme="minorHAnsi" w:cstheme="minorHAnsi"/>
          <w:color w:val="000000"/>
          <w:sz w:val="16"/>
          <w:szCs w:val="16"/>
        </w:rPr>
        <w:t>j</w:t>
      </w:r>
      <w:r w:rsidR="00BB538B" w:rsidRPr="00D42AAF">
        <w:rPr>
          <w:rFonts w:asciiTheme="minorHAnsi" w:hAnsiTheme="minorHAnsi" w:cstheme="minorHAnsi"/>
          <w:color w:val="000000"/>
          <w:sz w:val="16"/>
          <w:szCs w:val="16"/>
        </w:rPr>
        <w:t>)</w:t>
      </w:r>
    </w:p>
    <w:p w14:paraId="0F77E8F8" w14:textId="77777777" w:rsidR="00BB538B" w:rsidRPr="00D42AAF" w:rsidRDefault="00BB538B" w:rsidP="00BB538B">
      <w:pPr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14:paraId="3EE6982A" w14:textId="77777777" w:rsidR="00BB538B" w:rsidRPr="00D42AAF" w:rsidRDefault="00BB538B" w:rsidP="00BB538B">
      <w:pPr>
        <w:jc w:val="both"/>
        <w:outlineLvl w:val="0"/>
        <w:rPr>
          <w:rFonts w:asciiTheme="minorHAnsi" w:hAnsiTheme="minorHAnsi" w:cstheme="minorHAnsi"/>
          <w:b/>
          <w:color w:val="000000"/>
          <w:sz w:val="24"/>
          <w:szCs w:val="24"/>
        </w:rPr>
      </w:pPr>
    </w:p>
    <w:sectPr w:rsidR="00BB538B" w:rsidRPr="00D42AA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045" w:right="1418" w:bottom="1418" w:left="1418" w:header="676" w:footer="9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DB6108" w14:textId="77777777" w:rsidR="000A1563" w:rsidRDefault="000A1563" w:rsidP="00BB538B">
      <w:r>
        <w:separator/>
      </w:r>
    </w:p>
  </w:endnote>
  <w:endnote w:type="continuationSeparator" w:id="0">
    <w:p w14:paraId="14788926" w14:textId="77777777" w:rsidR="000A1563" w:rsidRDefault="000A1563" w:rsidP="00BB5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neva">
    <w:altName w:val="Arial"/>
    <w:charset w:val="00"/>
    <w:family w:val="auto"/>
    <w:pitch w:val="variable"/>
    <w:sig w:usb0="E00002FF" w:usb1="5200205F" w:usb2="00A0C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51AE1" w14:textId="77777777" w:rsidR="005D4E2E" w:rsidRDefault="00BB538B">
    <w:pPr>
      <w:pStyle w:val="Stopka"/>
      <w:framePr w:wrap="none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DB4DB0A" w14:textId="77777777" w:rsidR="005D4E2E" w:rsidRDefault="005D4E2E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386FCC" w14:textId="77777777" w:rsidR="005D4E2E" w:rsidRDefault="005D4E2E">
    <w:pPr>
      <w:pStyle w:val="Stopk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17874" w14:textId="77777777" w:rsidR="00F71126" w:rsidRDefault="00F7112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3C0AF8" w14:textId="77777777" w:rsidR="000A1563" w:rsidRDefault="000A1563" w:rsidP="00BB538B">
      <w:r>
        <w:separator/>
      </w:r>
    </w:p>
  </w:footnote>
  <w:footnote w:type="continuationSeparator" w:id="0">
    <w:p w14:paraId="5A8A880F" w14:textId="77777777" w:rsidR="000A1563" w:rsidRDefault="000A1563" w:rsidP="00BB53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C6F31B" w14:textId="77777777" w:rsidR="005D4E2E" w:rsidRDefault="00BB538B">
    <w:pPr>
      <w:pStyle w:val="Nagwek"/>
    </w:pPr>
    <w:r>
      <w:rPr>
        <w:noProof/>
      </w:rPr>
      <w:drawing>
        <wp:anchor distT="0" distB="0" distL="0" distR="0" simplePos="0" relativeHeight="251659264" behindDoc="0" locked="0" layoutInCell="0" allowOverlap="1" wp14:anchorId="082BCA4B" wp14:editId="12FC41B7">
          <wp:simplePos x="0" y="0"/>
          <wp:positionH relativeFrom="margin">
            <wp:align>center</wp:align>
          </wp:positionH>
          <wp:positionV relativeFrom="page">
            <wp:posOffset>193750</wp:posOffset>
          </wp:positionV>
          <wp:extent cx="7019925" cy="752475"/>
          <wp:effectExtent l="0" t="0" r="9525" b="9525"/>
          <wp:wrapNone/>
          <wp:docPr id="3073" name="Image1" descr="listownik-mono-Pomorskie-FE-UMWP-UE-EFRR-RPO2014-2020-2015-na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19925" cy="752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EA32B" w14:textId="57302460" w:rsidR="00217CBF" w:rsidRPr="00217CBF" w:rsidRDefault="00217CBF" w:rsidP="00217CBF">
    <w:pPr>
      <w:pStyle w:val="Nagwek"/>
      <w:jc w:val="right"/>
      <w:rPr>
        <w:rFonts w:ascii="Cambria" w:hAnsi="Cambria"/>
        <w:sz w:val="20"/>
        <w:szCs w:val="20"/>
      </w:rPr>
    </w:pPr>
    <w:r w:rsidRPr="00217CBF">
      <w:rPr>
        <w:rFonts w:ascii="Cambria" w:hAnsi="Cambria"/>
        <w:sz w:val="20"/>
        <w:szCs w:val="20"/>
      </w:rPr>
      <w:t xml:space="preserve">Załącznik nr </w:t>
    </w:r>
    <w:r w:rsidR="000F6713">
      <w:rPr>
        <w:rFonts w:ascii="Cambria" w:hAnsi="Cambria"/>
        <w:sz w:val="20"/>
        <w:szCs w:val="20"/>
      </w:rPr>
      <w:t>5</w:t>
    </w:r>
  </w:p>
  <w:p w14:paraId="6047AFA3" w14:textId="644AE1B4" w:rsidR="00217CBF" w:rsidRPr="00217CBF" w:rsidRDefault="00217CBF" w:rsidP="00217CBF">
    <w:pPr>
      <w:pStyle w:val="Nagwek"/>
      <w:jc w:val="right"/>
      <w:rPr>
        <w:rFonts w:ascii="Cambria" w:hAnsi="Cambria"/>
        <w:sz w:val="20"/>
        <w:szCs w:val="20"/>
      </w:rPr>
    </w:pPr>
    <w:r w:rsidRPr="00217CBF">
      <w:rPr>
        <w:rFonts w:ascii="Cambria" w:hAnsi="Cambria"/>
        <w:sz w:val="20"/>
        <w:szCs w:val="20"/>
      </w:rPr>
      <w:t xml:space="preserve">do zapytania ofertowego nr </w:t>
    </w:r>
    <w:r w:rsidR="00F71126">
      <w:rPr>
        <w:rFonts w:ascii="Cambria" w:hAnsi="Cambria"/>
        <w:sz w:val="20"/>
        <w:szCs w:val="20"/>
      </w:rPr>
      <w:t>5</w:t>
    </w:r>
    <w:r w:rsidRPr="00217CBF">
      <w:rPr>
        <w:rFonts w:ascii="Cambria" w:hAnsi="Cambria"/>
        <w:sz w:val="20"/>
        <w:szCs w:val="20"/>
      </w:rPr>
      <w:t>/2025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2E895" w14:textId="77777777" w:rsidR="00F71126" w:rsidRDefault="00F7112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lowerLetter"/>
      <w:lvlText w:val="%1)"/>
      <w:lvlJc w:val="left"/>
      <w:pPr>
        <w:tabs>
          <w:tab w:val="num" w:pos="0"/>
        </w:tabs>
        <w:ind w:left="1004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764" w:hanging="18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2"/>
      <w:numFmt w:val="decimal"/>
      <w:lvlText w:val="%1)"/>
      <w:lvlJc w:val="left"/>
      <w:pPr>
        <w:tabs>
          <w:tab w:val="num" w:pos="0"/>
        </w:tabs>
        <w:ind w:left="1004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0F"/>
    <w:multiLevelType w:val="multilevel"/>
    <w:tmpl w:val="B79ED8AA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4" w15:restartNumberingAfterBreak="0">
    <w:nsid w:val="00000019"/>
    <w:multiLevelType w:val="multilevel"/>
    <w:tmpl w:val="31F62AC2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5" w15:restartNumberingAfterBreak="0">
    <w:nsid w:val="00000024"/>
    <w:multiLevelType w:val="singleLevel"/>
    <w:tmpl w:val="00000024"/>
    <w:name w:val="WW8Num3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6" w15:restartNumberingAfterBreak="0">
    <w:nsid w:val="05801F5A"/>
    <w:multiLevelType w:val="hybridMultilevel"/>
    <w:tmpl w:val="218E96F6"/>
    <w:lvl w:ilvl="0" w:tplc="AF92FA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2A4AD7"/>
    <w:multiLevelType w:val="hybridMultilevel"/>
    <w:tmpl w:val="AC1414A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0B4BFE"/>
    <w:multiLevelType w:val="hybridMultilevel"/>
    <w:tmpl w:val="057247FC"/>
    <w:lvl w:ilvl="0" w:tplc="B58C4E3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785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435EC10E">
      <w:start w:val="1"/>
      <w:numFmt w:val="decimal"/>
      <w:lvlText w:val="%5)"/>
      <w:lvlJc w:val="left"/>
      <w:pPr>
        <w:ind w:left="1069" w:hanging="360"/>
      </w:pPr>
      <w:rPr>
        <w:rFonts w:ascii="Calibri" w:eastAsia="Times New Roman" w:hAnsi="Calibri" w:cs="Times New Roman"/>
      </w:rPr>
    </w:lvl>
    <w:lvl w:ilvl="5" w:tplc="04150017">
      <w:start w:val="1"/>
      <w:numFmt w:val="lowerLetter"/>
      <w:lvlText w:val="%6)"/>
      <w:lvlJc w:val="left"/>
      <w:pPr>
        <w:ind w:left="1494" w:hanging="360"/>
      </w:pPr>
      <w:rPr>
        <w:rFonts w:hint="default"/>
      </w:rPr>
    </w:lvl>
    <w:lvl w:ilvl="6" w:tplc="C9C63090">
      <w:start w:val="1"/>
      <w:numFmt w:val="decimal"/>
      <w:lvlText w:val="%7)"/>
      <w:lvlJc w:val="left"/>
      <w:pPr>
        <w:ind w:left="5040" w:hanging="360"/>
      </w:pPr>
      <w:rPr>
        <w:rFonts w:hint="default"/>
      </w:rPr>
    </w:lvl>
    <w:lvl w:ilvl="7" w:tplc="FB9C49F4">
      <w:start w:val="1"/>
      <w:numFmt w:val="lowerLetter"/>
      <w:lvlText w:val="%8)"/>
      <w:lvlJc w:val="left"/>
      <w:pPr>
        <w:ind w:left="5760" w:hanging="360"/>
      </w:pPr>
      <w:rPr>
        <w:rFonts w:hint="default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15211D"/>
    <w:multiLevelType w:val="hybridMultilevel"/>
    <w:tmpl w:val="43FEF0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A84073"/>
    <w:multiLevelType w:val="hybridMultilevel"/>
    <w:tmpl w:val="2D5EF37C"/>
    <w:lvl w:ilvl="0" w:tplc="6DBE6984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992B04"/>
    <w:multiLevelType w:val="hybridMultilevel"/>
    <w:tmpl w:val="948E9300"/>
    <w:lvl w:ilvl="0" w:tplc="DE169A86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B591E50"/>
    <w:multiLevelType w:val="hybridMultilevel"/>
    <w:tmpl w:val="FE606B26"/>
    <w:lvl w:ilvl="0" w:tplc="EA12420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522A67"/>
    <w:multiLevelType w:val="hybridMultilevel"/>
    <w:tmpl w:val="9F1EEC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301765"/>
    <w:multiLevelType w:val="hybridMultilevel"/>
    <w:tmpl w:val="B1D25A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912162"/>
    <w:multiLevelType w:val="hybridMultilevel"/>
    <w:tmpl w:val="AA62E7EC"/>
    <w:lvl w:ilvl="0" w:tplc="13C4C2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823DC8"/>
    <w:multiLevelType w:val="hybridMultilevel"/>
    <w:tmpl w:val="BF62BB3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7D045BFD"/>
    <w:multiLevelType w:val="hybridMultilevel"/>
    <w:tmpl w:val="9AE265C0"/>
    <w:lvl w:ilvl="0" w:tplc="04150001">
      <w:start w:val="1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3372833">
    <w:abstractNumId w:val="3"/>
  </w:num>
  <w:num w:numId="2" w16cid:durableId="1896701886">
    <w:abstractNumId w:val="14"/>
  </w:num>
  <w:num w:numId="3" w16cid:durableId="1909073460">
    <w:abstractNumId w:val="4"/>
  </w:num>
  <w:num w:numId="4" w16cid:durableId="1705203954">
    <w:abstractNumId w:val="16"/>
  </w:num>
  <w:num w:numId="5" w16cid:durableId="528030706">
    <w:abstractNumId w:val="5"/>
  </w:num>
  <w:num w:numId="6" w16cid:durableId="432945881">
    <w:abstractNumId w:val="0"/>
  </w:num>
  <w:num w:numId="7" w16cid:durableId="1026640867">
    <w:abstractNumId w:val="1"/>
  </w:num>
  <w:num w:numId="8" w16cid:durableId="1517423710">
    <w:abstractNumId w:val="2"/>
  </w:num>
  <w:num w:numId="9" w16cid:durableId="189924510">
    <w:abstractNumId w:val="7"/>
  </w:num>
  <w:num w:numId="10" w16cid:durableId="1613586397">
    <w:abstractNumId w:val="6"/>
  </w:num>
  <w:num w:numId="11" w16cid:durableId="1536114613">
    <w:abstractNumId w:val="17"/>
  </w:num>
  <w:num w:numId="12" w16cid:durableId="149029470">
    <w:abstractNumId w:val="8"/>
  </w:num>
  <w:num w:numId="13" w16cid:durableId="1376464504">
    <w:abstractNumId w:val="11"/>
  </w:num>
  <w:num w:numId="14" w16cid:durableId="1128931399">
    <w:abstractNumId w:val="10"/>
  </w:num>
  <w:num w:numId="15" w16cid:durableId="128134253">
    <w:abstractNumId w:val="13"/>
  </w:num>
  <w:num w:numId="16" w16cid:durableId="759375786">
    <w:abstractNumId w:val="9"/>
  </w:num>
  <w:num w:numId="17" w16cid:durableId="2101098792">
    <w:abstractNumId w:val="15"/>
  </w:num>
  <w:num w:numId="18" w16cid:durableId="100270179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B1F"/>
    <w:rsid w:val="00011A1D"/>
    <w:rsid w:val="00092977"/>
    <w:rsid w:val="000A1563"/>
    <w:rsid w:val="000E536E"/>
    <w:rsid w:val="000F6713"/>
    <w:rsid w:val="001270D4"/>
    <w:rsid w:val="00155923"/>
    <w:rsid w:val="001D69BE"/>
    <w:rsid w:val="00217CBF"/>
    <w:rsid w:val="002332D9"/>
    <w:rsid w:val="00291232"/>
    <w:rsid w:val="002A5808"/>
    <w:rsid w:val="002E119A"/>
    <w:rsid w:val="00385CE2"/>
    <w:rsid w:val="003D6783"/>
    <w:rsid w:val="0042659B"/>
    <w:rsid w:val="005D4E2E"/>
    <w:rsid w:val="00623B1F"/>
    <w:rsid w:val="00680914"/>
    <w:rsid w:val="006C7204"/>
    <w:rsid w:val="007030F9"/>
    <w:rsid w:val="00731A1A"/>
    <w:rsid w:val="00867FC8"/>
    <w:rsid w:val="008957AC"/>
    <w:rsid w:val="0095250E"/>
    <w:rsid w:val="009F06E5"/>
    <w:rsid w:val="009F4DA5"/>
    <w:rsid w:val="00A67580"/>
    <w:rsid w:val="00A82725"/>
    <w:rsid w:val="00AE2158"/>
    <w:rsid w:val="00AF39B8"/>
    <w:rsid w:val="00B8791E"/>
    <w:rsid w:val="00BB538B"/>
    <w:rsid w:val="00BE5634"/>
    <w:rsid w:val="00BF65FB"/>
    <w:rsid w:val="00C0646B"/>
    <w:rsid w:val="00C1087C"/>
    <w:rsid w:val="00C2494E"/>
    <w:rsid w:val="00C369CD"/>
    <w:rsid w:val="00D1441A"/>
    <w:rsid w:val="00D42AAF"/>
    <w:rsid w:val="00D51AF6"/>
    <w:rsid w:val="00D61EF6"/>
    <w:rsid w:val="00D95714"/>
    <w:rsid w:val="00DB19FE"/>
    <w:rsid w:val="00E62A42"/>
    <w:rsid w:val="00EB7985"/>
    <w:rsid w:val="00EE0FE0"/>
    <w:rsid w:val="00F167F9"/>
    <w:rsid w:val="00F3172D"/>
    <w:rsid w:val="00F45DAD"/>
    <w:rsid w:val="00F71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A30DB6"/>
  <w15:docId w15:val="{FA6ACE3E-C57E-4C6F-9EB7-0F6A890EC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B538B"/>
    <w:pPr>
      <w:spacing w:after="0" w:line="240" w:lineRule="auto"/>
    </w:pPr>
    <w:rPr>
      <w:rFonts w:ascii="Geneva" w:eastAsia="Times New Roman" w:hAnsi="Geneva" w:cs="Times New Roman"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BB538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B538B"/>
    <w:rPr>
      <w:rFonts w:ascii="Geneva" w:eastAsia="Times New Roman" w:hAnsi="Geneva" w:cs="Times New Roman"/>
      <w:sz w:val="26"/>
      <w:szCs w:val="26"/>
      <w:lang w:eastAsia="pl-PL"/>
    </w:rPr>
  </w:style>
  <w:style w:type="paragraph" w:styleId="Stopka">
    <w:name w:val="footer"/>
    <w:basedOn w:val="Normalny"/>
    <w:link w:val="StopkaZnak"/>
    <w:uiPriority w:val="99"/>
    <w:rsid w:val="00BB53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B538B"/>
    <w:rPr>
      <w:rFonts w:ascii="Geneva" w:eastAsia="Times New Roman" w:hAnsi="Geneva" w:cs="Times New Roman"/>
      <w:sz w:val="26"/>
      <w:szCs w:val="26"/>
      <w:lang w:eastAsia="pl-PL"/>
    </w:rPr>
  </w:style>
  <w:style w:type="paragraph" w:styleId="Akapitzlist">
    <w:name w:val="List Paragraph"/>
    <w:aliases w:val="Nag 1,lp1,Preambuła,Lista num,HŁ_Bullet1,Numerowanie,List Paragraph,Akapit z listą BS,Kolorowa lista — akcent 11,normalny tekst,L1,Akapit z listą5,Podsis rysunku,Akapit z listą numerowaną,Średnia siatka 1 — akcent 21,CW_Lista,Nagłowek 3"/>
    <w:basedOn w:val="Normalny"/>
    <w:link w:val="AkapitzlistZnak"/>
    <w:uiPriority w:val="34"/>
    <w:qFormat/>
    <w:rsid w:val="00BB538B"/>
    <w:pPr>
      <w:ind w:left="720"/>
      <w:contextualSpacing/>
    </w:pPr>
  </w:style>
  <w:style w:type="character" w:styleId="Numerstrony">
    <w:name w:val="page number"/>
    <w:basedOn w:val="Domylnaczcionkaakapitu"/>
    <w:rsid w:val="00BB538B"/>
  </w:style>
  <w:style w:type="character" w:customStyle="1" w:styleId="Teksttreci">
    <w:name w:val="Tekst treści_"/>
    <w:basedOn w:val="Domylnaczcionkaakapitu"/>
    <w:link w:val="Teksttreci0"/>
    <w:rsid w:val="00BB538B"/>
    <w:rPr>
      <w:rFonts w:ascii="Cambria" w:eastAsia="Cambria" w:hAnsi="Cambria" w:cs="Cambria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BB538B"/>
    <w:pPr>
      <w:widowControl w:val="0"/>
      <w:shd w:val="clear" w:color="auto" w:fill="FFFFFF"/>
      <w:spacing w:line="283" w:lineRule="auto"/>
    </w:pPr>
    <w:rPr>
      <w:rFonts w:ascii="Cambria" w:eastAsia="Cambria" w:hAnsi="Cambria" w:cs="Cambria"/>
      <w:sz w:val="22"/>
      <w:szCs w:val="22"/>
      <w:lang w:eastAsia="en-US"/>
    </w:rPr>
  </w:style>
  <w:style w:type="table" w:styleId="Jasnalistaakcent2">
    <w:name w:val="Light List Accent 2"/>
    <w:basedOn w:val="Standardowy"/>
    <w:uiPriority w:val="61"/>
    <w:rsid w:val="00BB538B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paragraph" w:customStyle="1" w:styleId="Default">
    <w:name w:val="Default"/>
    <w:rsid w:val="00BB538B"/>
    <w:pPr>
      <w:suppressAutoHyphens/>
      <w:autoSpaceDE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ar-SA"/>
    </w:rPr>
  </w:style>
  <w:style w:type="character" w:customStyle="1" w:styleId="Odwoanieprzypisudolnego1">
    <w:name w:val="Odwołanie przypisu dolnego1"/>
    <w:basedOn w:val="Domylnaczcionkaakapitu"/>
    <w:rsid w:val="00BB538B"/>
    <w:rPr>
      <w:rFonts w:ascii="Times New Roman" w:hAnsi="Times New Roman" w:cs="Times New Roman"/>
      <w:vertAlign w:val="superscript"/>
    </w:rPr>
  </w:style>
  <w:style w:type="character" w:customStyle="1" w:styleId="FootnoteCharacters">
    <w:name w:val="Footnote Characters"/>
    <w:rsid w:val="00BB538B"/>
  </w:style>
  <w:style w:type="character" w:styleId="Odwoanieprzypisudolnego">
    <w:name w:val="footnote reference"/>
    <w:rsid w:val="00BB538B"/>
    <w:rPr>
      <w:vertAlign w:val="superscript"/>
    </w:rPr>
  </w:style>
  <w:style w:type="paragraph" w:customStyle="1" w:styleId="Tekstprzypisudolnego1">
    <w:name w:val="Tekst przypisu dolnego1"/>
    <w:basedOn w:val="Normalny"/>
    <w:rsid w:val="00BB538B"/>
    <w:pPr>
      <w:suppressAutoHyphens/>
    </w:pPr>
    <w:rPr>
      <w:rFonts w:ascii="Calibri" w:hAnsi="Calibri" w:cs="Calibri"/>
      <w:color w:val="000000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B538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538B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AkapitzlistZnak">
    <w:name w:val="Akapit z listą Znak"/>
    <w:aliases w:val="Nag 1 Znak,lp1 Znak,Preambuła Znak,Lista num Znak,HŁ_Bullet1 Znak,Numerowanie Znak,List Paragraph Znak,Akapit z listą BS Znak,Kolorowa lista — akcent 11 Znak,normalny tekst Znak,L1 Znak,Akapit z listą5 Znak,Podsis rysunku Znak"/>
    <w:link w:val="Akapitzlist"/>
    <w:uiPriority w:val="34"/>
    <w:qFormat/>
    <w:rsid w:val="00092977"/>
    <w:rPr>
      <w:rFonts w:ascii="Geneva" w:eastAsia="Times New Roman" w:hAnsi="Geneva" w:cs="Times New Roman"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4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c0000010</dc:creator>
  <cp:keywords/>
  <dc:description/>
  <cp:lastModifiedBy>user</cp:lastModifiedBy>
  <cp:revision>3</cp:revision>
  <cp:lastPrinted>2025-05-12T06:12:00Z</cp:lastPrinted>
  <dcterms:created xsi:type="dcterms:W3CDTF">2025-08-28T07:18:00Z</dcterms:created>
  <dcterms:modified xsi:type="dcterms:W3CDTF">2025-08-28T13:00:00Z</dcterms:modified>
</cp:coreProperties>
</file>